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50C83F99" w:rsidR="00DD1F91" w:rsidRPr="00806AB1" w:rsidRDefault="002D473A" w:rsidP="00EC3183">
      <w:pPr>
        <w:jc w:val="both"/>
        <w:rPr>
          <w:rFonts w:ascii="Garamond" w:hAnsi="Garamond"/>
          <w:b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</w:t>
      </w:r>
      <w:r w:rsidR="00EC3183" w:rsidRPr="002A3791">
        <w:rPr>
          <w:rFonts w:ascii="Garamond" w:hAnsi="Garamond"/>
          <w:sz w:val="16"/>
          <w:szCs w:val="16"/>
        </w:rPr>
        <w:t xml:space="preserve">                                                    </w:t>
      </w:r>
      <w:r w:rsidRPr="002A3791">
        <w:rPr>
          <w:rFonts w:ascii="Garamond" w:hAnsi="Garamond"/>
          <w:sz w:val="16"/>
          <w:szCs w:val="16"/>
        </w:rPr>
        <w:t xml:space="preserve">   </w:t>
      </w:r>
      <w:r w:rsidR="00C925E4" w:rsidRPr="00806AB1">
        <w:rPr>
          <w:rFonts w:ascii="Garamond" w:hAnsi="Garamond"/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AB1" w:rsidRPr="00806AB1">
        <w:rPr>
          <w:rFonts w:ascii="Garamond" w:hAnsi="Garamond"/>
          <w:b/>
          <w:sz w:val="24"/>
          <w:szCs w:val="24"/>
        </w:rPr>
        <w:t xml:space="preserve"> </w:t>
      </w:r>
    </w:p>
    <w:p w14:paraId="0A436B49" w14:textId="2D3CA7E0" w:rsidR="00806AB1" w:rsidRPr="00806AB1" w:rsidRDefault="00806AB1" w:rsidP="00806AB1">
      <w:pPr>
        <w:jc w:val="right"/>
        <w:rPr>
          <w:rFonts w:ascii="Garamond" w:hAnsi="Garamond" w:cstheme="minorHAnsi"/>
          <w:b/>
          <w:bCs/>
        </w:rPr>
      </w:pPr>
    </w:p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06AB1" w:rsidRPr="00806AB1" w14:paraId="51AF9C17" w14:textId="77777777" w:rsidTr="00272E3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77A74" w14:textId="77777777" w:rsidR="00806AB1" w:rsidRPr="00806AB1" w:rsidRDefault="00806AB1" w:rsidP="00272E3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u w:val="single"/>
              </w:rPr>
            </w:pPr>
            <w:bookmarkStart w:id="0" w:name="_Hlk76728493"/>
            <w:r w:rsidRPr="00806AB1">
              <w:rPr>
                <w:rFonts w:ascii="Garamond" w:hAnsi="Garamond" w:cstheme="minorHAnsi"/>
                <w:b/>
                <w:u w:val="single"/>
                <w:lang w:bidi="it-IT"/>
              </w:rPr>
              <w:t xml:space="preserve">ALLEGATO “B” </w:t>
            </w:r>
          </w:p>
          <w:p w14:paraId="0348FB72" w14:textId="0E6DC680" w:rsidR="00806AB1" w:rsidRPr="00806AB1" w:rsidRDefault="00806AB1" w:rsidP="00806AB1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>GRIGLIA VALUTAZIONE TITOLI AVVISO DI SELEZIONE INTERNA PER IL CONFERIMENTO DI INCARIC</w:t>
            </w: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>O</w:t>
            </w: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 xml:space="preserve"> INDIVIDUAL</w:t>
            </w: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>E</w:t>
            </w: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 xml:space="preserve"> </w:t>
            </w:r>
            <w:r w:rsidRPr="00806AB1">
              <w:rPr>
                <w:rFonts w:ascii="Garamond" w:hAnsi="Garamond"/>
                <w:b/>
                <w:sz w:val="22"/>
                <w:szCs w:val="22"/>
              </w:rPr>
              <w:t>DI VERIFICATORE DELLA CONFORMITA’</w:t>
            </w:r>
          </w:p>
          <w:p w14:paraId="1DA1910E" w14:textId="24E1BE29" w:rsidR="00806AB1" w:rsidRPr="00806AB1" w:rsidRDefault="00806AB1" w:rsidP="00272E3C">
            <w:pPr>
              <w:jc w:val="both"/>
              <w:rPr>
                <w:rFonts w:ascii="Garamond" w:eastAsia="Calibri" w:hAnsi="Garamond" w:cstheme="minorHAnsi"/>
                <w:b/>
                <w:bCs/>
              </w:rPr>
            </w:pPr>
            <w:r w:rsidRPr="00806AB1">
              <w:rPr>
                <w:rFonts w:ascii="Garamond" w:eastAsia="Calibri" w:hAnsi="Garamond" w:cstheme="minorHAnsi"/>
                <w:b/>
                <w:bCs/>
              </w:rPr>
              <w:t xml:space="preserve"> PNRR NEXT GENERATION CLASSROOMS”.</w:t>
            </w:r>
          </w:p>
          <w:p w14:paraId="5A46828D" w14:textId="77777777" w:rsidR="00806AB1" w:rsidRPr="00806AB1" w:rsidRDefault="00806AB1" w:rsidP="00272E3C">
            <w:pPr>
              <w:jc w:val="both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  <w:i/>
              </w:rPr>
              <w:t>Piano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Nazionale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Di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Ripresa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Resilienza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-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Missione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4: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Istruzione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Ricerca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-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      </w:r>
            <w:proofErr w:type="spellStart"/>
            <w:r w:rsidRPr="00806AB1">
              <w:rPr>
                <w:rFonts w:ascii="Garamond" w:hAnsi="Garamond"/>
                <w:b/>
              </w:rPr>
              <w:t>classroom</w:t>
            </w:r>
            <w:proofErr w:type="spellEnd"/>
            <w:r w:rsidRPr="00806AB1">
              <w:rPr>
                <w:rFonts w:ascii="Garamond" w:hAnsi="Garamond"/>
                <w:b/>
              </w:rPr>
              <w:t xml:space="preserve"> – </w:t>
            </w:r>
          </w:p>
          <w:p w14:paraId="5E0B4B77" w14:textId="77777777" w:rsidR="00806AB1" w:rsidRPr="00806AB1" w:rsidRDefault="00806AB1" w:rsidP="00272E3C">
            <w:pPr>
              <w:jc w:val="center"/>
              <w:rPr>
                <w:rFonts w:ascii="Garamond" w:hAnsi="Garamond"/>
                <w:b/>
              </w:rPr>
            </w:pPr>
            <w:bookmarkStart w:id="1" w:name="_GoBack"/>
            <w:r w:rsidRPr="00806AB1">
              <w:rPr>
                <w:rFonts w:ascii="Garamond" w:hAnsi="Garamond"/>
                <w:b/>
              </w:rPr>
              <w:t>Titolo del progetto: “</w:t>
            </w:r>
            <w:proofErr w:type="spellStart"/>
            <w:r w:rsidRPr="00806AB1">
              <w:rPr>
                <w:rFonts w:ascii="Garamond" w:hAnsi="Garamond"/>
                <w:b/>
              </w:rPr>
              <w:t>Signals</w:t>
            </w:r>
            <w:proofErr w:type="spellEnd"/>
            <w:r w:rsidRPr="00806AB1">
              <w:rPr>
                <w:rFonts w:ascii="Garamond" w:hAnsi="Garamond"/>
                <w:b/>
              </w:rPr>
              <w:t xml:space="preserve"> from the future”</w:t>
            </w:r>
          </w:p>
          <w:p w14:paraId="725AF1D0" w14:textId="77777777" w:rsidR="00806AB1" w:rsidRPr="00806AB1" w:rsidRDefault="00806AB1" w:rsidP="00272E3C">
            <w:pPr>
              <w:jc w:val="center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</w:rPr>
              <w:t xml:space="preserve">Identificativo progetto: M4C1I3.2-2022-961-P-16691 </w:t>
            </w:r>
          </w:p>
          <w:p w14:paraId="442B718A" w14:textId="61A94809" w:rsidR="00806AB1" w:rsidRPr="00806AB1" w:rsidRDefault="00806AB1" w:rsidP="00806AB1">
            <w:pPr>
              <w:jc w:val="center"/>
              <w:rPr>
                <w:rFonts w:ascii="Garamond" w:hAnsi="Garamond" w:cstheme="minorHAnsi"/>
                <w:b/>
                <w:i/>
                <w:iCs/>
                <w:lang w:bidi="it-IT"/>
              </w:rPr>
            </w:pPr>
            <w:r w:rsidRPr="00806AB1">
              <w:rPr>
                <w:rFonts w:ascii="Garamond" w:hAnsi="Garamond"/>
                <w:b/>
              </w:rPr>
              <w:t>CUP: J44D22004160006</w:t>
            </w:r>
            <w:bookmarkEnd w:id="1"/>
          </w:p>
        </w:tc>
      </w:tr>
    </w:tbl>
    <w:bookmarkEnd w:id="0"/>
    <w:p w14:paraId="5903F9D7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r w:rsidRPr="00806AB1">
        <w:rPr>
          <w:rFonts w:ascii="Garamond" w:hAnsi="Garamond" w:cs="Calibri"/>
        </w:rPr>
        <w:t>Al Dirigente Scolastico</w:t>
      </w:r>
    </w:p>
    <w:p w14:paraId="0894A4FF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proofErr w:type="gramStart"/>
      <w:r w:rsidRPr="00806AB1">
        <w:rPr>
          <w:rFonts w:ascii="Garamond" w:hAnsi="Garamond" w:cs="Calibri"/>
        </w:rPr>
        <w:t>dell’ I.C.</w:t>
      </w:r>
      <w:proofErr w:type="gramEnd"/>
      <w:r w:rsidRPr="00806AB1">
        <w:rPr>
          <w:rFonts w:ascii="Garamond" w:hAnsi="Garamond" w:cs="Calibri"/>
        </w:rPr>
        <w:t xml:space="preserve"> </w:t>
      </w:r>
      <w:proofErr w:type="spellStart"/>
      <w:r w:rsidRPr="00806AB1">
        <w:rPr>
          <w:rFonts w:ascii="Garamond" w:hAnsi="Garamond" w:cs="Calibri"/>
        </w:rPr>
        <w:t>Fieramosca</w:t>
      </w:r>
      <w:proofErr w:type="spellEnd"/>
      <w:r w:rsidRPr="00806AB1">
        <w:rPr>
          <w:rFonts w:ascii="Garamond" w:hAnsi="Garamond" w:cs="Calibri"/>
        </w:rPr>
        <w:t xml:space="preserve"> Martucci</w:t>
      </w:r>
    </w:p>
    <w:p w14:paraId="498A6FBA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r w:rsidRPr="00806AB1">
        <w:rPr>
          <w:rFonts w:ascii="Garamond" w:hAnsi="Garamond" w:cs="Calibri"/>
        </w:rPr>
        <w:t xml:space="preserve">Capua (CE)  </w:t>
      </w:r>
    </w:p>
    <w:p w14:paraId="5EED0909" w14:textId="77777777" w:rsidR="00806AB1" w:rsidRPr="00806AB1" w:rsidRDefault="00806AB1" w:rsidP="00806AB1">
      <w:pPr>
        <w:tabs>
          <w:tab w:val="left" w:pos="0"/>
          <w:tab w:val="left" w:pos="142"/>
        </w:tabs>
        <w:suppressAutoHyphens/>
        <w:rPr>
          <w:rFonts w:ascii="Garamond" w:hAnsi="Garamond"/>
        </w:rPr>
      </w:pPr>
      <w:r w:rsidRPr="00806AB1">
        <w:rPr>
          <w:rFonts w:ascii="Garamond" w:hAnsi="Garamond"/>
        </w:rPr>
        <w:t>Il / La sottoscritto/a _______________________________________________ nato/a ________________ (_____) il _____/____/______ compila, sotto la propria personale responsabilità, la seguente griglia di valutazione per la selezione interna:</w:t>
      </w:r>
    </w:p>
    <w:tbl>
      <w:tblPr>
        <w:tblStyle w:val="TableNormal"/>
        <w:tblW w:w="98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926"/>
        <w:gridCol w:w="1534"/>
      </w:tblGrid>
      <w:tr w:rsidR="00806AB1" w:rsidRPr="00806AB1" w14:paraId="3251CB93" w14:textId="77777777" w:rsidTr="00806AB1">
        <w:trPr>
          <w:trHeight w:val="268"/>
        </w:trPr>
        <w:tc>
          <w:tcPr>
            <w:tcW w:w="6379" w:type="dxa"/>
          </w:tcPr>
          <w:p w14:paraId="4D13333C" w14:textId="77777777" w:rsidR="00806AB1" w:rsidRPr="00806AB1" w:rsidRDefault="00806AB1" w:rsidP="00272E3C">
            <w:pPr>
              <w:pStyle w:val="TableParagraph"/>
              <w:spacing w:line="248" w:lineRule="exact"/>
              <w:ind w:left="2093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3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di</w:t>
            </w:r>
            <w:r w:rsidRPr="00806AB1">
              <w:rPr>
                <w:rFonts w:ascii="Garamond" w:hAnsi="Garamond"/>
                <w:b/>
                <w:spacing w:val="-2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studio</w:t>
            </w:r>
          </w:p>
        </w:tc>
        <w:tc>
          <w:tcPr>
            <w:tcW w:w="1926" w:type="dxa"/>
          </w:tcPr>
          <w:p w14:paraId="74A16886" w14:textId="77777777" w:rsidR="00806AB1" w:rsidRPr="00806AB1" w:rsidRDefault="00806AB1" w:rsidP="00272E3C">
            <w:pPr>
              <w:pStyle w:val="TableParagraph"/>
              <w:spacing w:line="248" w:lineRule="exact"/>
              <w:ind w:left="699" w:right="69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Punti</w:t>
            </w:r>
            <w:proofErr w:type="spellEnd"/>
          </w:p>
        </w:tc>
        <w:tc>
          <w:tcPr>
            <w:tcW w:w="1534" w:type="dxa"/>
          </w:tcPr>
          <w:p w14:paraId="6F33D3D0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59312B4C" w14:textId="77777777" w:rsidTr="00806AB1">
        <w:trPr>
          <w:trHeight w:val="537"/>
        </w:trPr>
        <w:tc>
          <w:tcPr>
            <w:tcW w:w="6379" w:type="dxa"/>
          </w:tcPr>
          <w:p w14:paraId="06FB875E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Laurea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Tecnica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(</w:t>
            </w:r>
            <w:proofErr w:type="spellStart"/>
            <w:r w:rsidRPr="00806AB1">
              <w:rPr>
                <w:rFonts w:ascii="Garamond" w:hAnsi="Garamond"/>
              </w:rPr>
              <w:t>Ingegneria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Architettura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  <w:p w14:paraId="7A84E721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Triennale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Vecchio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ordinamento</w:t>
            </w:r>
            <w:proofErr w:type="spellEnd"/>
          </w:p>
        </w:tc>
        <w:tc>
          <w:tcPr>
            <w:tcW w:w="1926" w:type="dxa"/>
          </w:tcPr>
          <w:p w14:paraId="57A3CFDA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 w:val="restart"/>
          </w:tcPr>
          <w:p w14:paraId="4269C991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6F66A4AD" w14:textId="77777777" w:rsidR="00806AB1" w:rsidRPr="00806AB1" w:rsidRDefault="00806AB1" w:rsidP="00272E3C">
            <w:pPr>
              <w:pStyle w:val="TableParagraph"/>
              <w:ind w:left="222" w:right="165" w:hanging="48"/>
              <w:jc w:val="both"/>
              <w:rPr>
                <w:rFonts w:ascii="Garamond" w:hAnsi="Garamond"/>
                <w:spacing w:val="1"/>
              </w:rPr>
            </w:pPr>
            <w:r w:rsidRPr="00806AB1">
              <w:rPr>
                <w:rFonts w:ascii="Garamond" w:hAnsi="Garamond"/>
              </w:rPr>
              <w:t xml:space="preserve">Max 10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  <w:r w:rsidRPr="00806AB1">
              <w:rPr>
                <w:rFonts w:ascii="Garamond" w:hAnsi="Garamond"/>
                <w:spacing w:val="-48"/>
              </w:rPr>
              <w:t xml:space="preserve"> </w:t>
            </w:r>
            <w:r w:rsidRPr="00806AB1">
              <w:rPr>
                <w:rFonts w:ascii="Garamond" w:hAnsi="Garamond"/>
              </w:rPr>
              <w:t>(</w:t>
            </w:r>
            <w:proofErr w:type="spellStart"/>
            <w:r w:rsidRPr="00806AB1">
              <w:rPr>
                <w:rFonts w:ascii="Garamond" w:hAnsi="Garamond"/>
              </w:rPr>
              <w:t>si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valuta</w:t>
            </w:r>
            <w:proofErr w:type="spellEnd"/>
            <w:r w:rsidRPr="00806AB1">
              <w:rPr>
                <w:rFonts w:ascii="Garamond" w:hAnsi="Garamond"/>
              </w:rPr>
              <w:t xml:space="preserve"> un</w:t>
            </w:r>
            <w:r w:rsidRPr="00806AB1">
              <w:rPr>
                <w:rFonts w:ascii="Garamond" w:hAnsi="Garamond"/>
                <w:spacing w:val="1"/>
              </w:rPr>
              <w:t xml:space="preserve"> </w:t>
            </w:r>
          </w:p>
          <w:p w14:paraId="4FC87B5B" w14:textId="77777777" w:rsidR="00806AB1" w:rsidRPr="00806AB1" w:rsidRDefault="00806AB1" w:rsidP="00272E3C">
            <w:pPr>
              <w:pStyle w:val="TableParagraph"/>
              <w:ind w:left="222" w:right="165" w:hanging="48"/>
              <w:jc w:val="both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solo</w:t>
            </w:r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titolo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</w:tc>
      </w:tr>
      <w:tr w:rsidR="00806AB1" w:rsidRPr="00806AB1" w14:paraId="04DBF486" w14:textId="77777777" w:rsidTr="00806AB1">
        <w:trPr>
          <w:trHeight w:val="297"/>
        </w:trPr>
        <w:tc>
          <w:tcPr>
            <w:tcW w:w="6379" w:type="dxa"/>
          </w:tcPr>
          <w:p w14:paraId="4E56E943" w14:textId="77777777" w:rsidR="00806AB1" w:rsidRPr="00806AB1" w:rsidRDefault="00806AB1" w:rsidP="00272E3C">
            <w:pPr>
              <w:pStyle w:val="TableParagraph"/>
              <w:spacing w:before="13" w:line="264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Laurea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non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tecnica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Triennale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Vecchio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ordinamento</w:t>
            </w:r>
            <w:proofErr w:type="spellEnd"/>
          </w:p>
        </w:tc>
        <w:tc>
          <w:tcPr>
            <w:tcW w:w="1926" w:type="dxa"/>
          </w:tcPr>
          <w:p w14:paraId="773F8355" w14:textId="77777777" w:rsidR="00806AB1" w:rsidRPr="00806AB1" w:rsidRDefault="00806AB1" w:rsidP="00272E3C">
            <w:pPr>
              <w:pStyle w:val="TableParagraph"/>
              <w:spacing w:before="13" w:line="264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5A9E4578" w14:textId="77777777" w:rsidR="00806AB1" w:rsidRPr="00806AB1" w:rsidRDefault="00806AB1" w:rsidP="00272E3C">
            <w:pPr>
              <w:rPr>
                <w:rFonts w:ascii="Garamond" w:hAnsi="Garamond"/>
                <w:sz w:val="2"/>
                <w:szCs w:val="2"/>
              </w:rPr>
            </w:pPr>
          </w:p>
        </w:tc>
      </w:tr>
      <w:tr w:rsidR="00806AB1" w:rsidRPr="00806AB1" w14:paraId="5D1041B0" w14:textId="77777777" w:rsidTr="00806AB1">
        <w:trPr>
          <w:trHeight w:val="299"/>
        </w:trPr>
        <w:tc>
          <w:tcPr>
            <w:tcW w:w="6379" w:type="dxa"/>
          </w:tcPr>
          <w:p w14:paraId="054069B0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Diploma</w:t>
            </w:r>
          </w:p>
        </w:tc>
        <w:tc>
          <w:tcPr>
            <w:tcW w:w="1926" w:type="dxa"/>
          </w:tcPr>
          <w:p w14:paraId="13233079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480759E3" w14:textId="77777777" w:rsidR="00806AB1" w:rsidRPr="00806AB1" w:rsidRDefault="00806AB1" w:rsidP="00272E3C">
            <w:pPr>
              <w:rPr>
                <w:rFonts w:ascii="Garamond" w:hAnsi="Garamond"/>
                <w:sz w:val="2"/>
                <w:szCs w:val="2"/>
              </w:rPr>
            </w:pPr>
          </w:p>
        </w:tc>
      </w:tr>
      <w:tr w:rsidR="00806AB1" w:rsidRPr="00806AB1" w14:paraId="78941A39" w14:textId="77777777" w:rsidTr="00806AB1">
        <w:trPr>
          <w:trHeight w:val="299"/>
        </w:trPr>
        <w:tc>
          <w:tcPr>
            <w:tcW w:w="6379" w:type="dxa"/>
          </w:tcPr>
          <w:p w14:paraId="53B4F02D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 xml:space="preserve">Master </w:t>
            </w:r>
            <w:proofErr w:type="spellStart"/>
            <w:r w:rsidRPr="00806AB1">
              <w:rPr>
                <w:rFonts w:ascii="Garamond" w:hAnsi="Garamond"/>
              </w:rPr>
              <w:t>coerente</w:t>
            </w:r>
            <w:proofErr w:type="spellEnd"/>
            <w:r w:rsidRPr="00806AB1">
              <w:rPr>
                <w:rFonts w:ascii="Garamond" w:hAnsi="Garamond"/>
              </w:rPr>
              <w:t xml:space="preserve"> con la </w:t>
            </w:r>
            <w:proofErr w:type="spellStart"/>
            <w:r w:rsidRPr="00806AB1">
              <w:rPr>
                <w:rFonts w:ascii="Garamond" w:hAnsi="Garamond"/>
              </w:rPr>
              <w:t>tipologia</w:t>
            </w:r>
            <w:proofErr w:type="spellEnd"/>
            <w:r w:rsidRPr="00806AB1">
              <w:rPr>
                <w:rFonts w:ascii="Garamond" w:hAnsi="Garamond"/>
              </w:rPr>
              <w:t xml:space="preserve"> di </w:t>
            </w:r>
            <w:proofErr w:type="spellStart"/>
            <w:r w:rsidRPr="00806AB1">
              <w:rPr>
                <w:rFonts w:ascii="Garamond" w:hAnsi="Garamond"/>
              </w:rPr>
              <w:t>intervento</w:t>
            </w:r>
            <w:proofErr w:type="spellEnd"/>
          </w:p>
        </w:tc>
        <w:tc>
          <w:tcPr>
            <w:tcW w:w="1926" w:type="dxa"/>
          </w:tcPr>
          <w:p w14:paraId="5F6ED61F" w14:textId="77777777" w:rsidR="00806AB1" w:rsidRPr="00806AB1" w:rsidRDefault="00806AB1" w:rsidP="00272E3C">
            <w:pPr>
              <w:pStyle w:val="TableParagraph"/>
              <w:spacing w:before="16" w:line="264" w:lineRule="exact"/>
              <w:rPr>
                <w:rFonts w:ascii="Garamond" w:hAnsi="Garamond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3A19530E" w14:textId="77777777" w:rsidR="00806AB1" w:rsidRPr="00806AB1" w:rsidRDefault="00806AB1" w:rsidP="00272E3C">
            <w:pPr>
              <w:jc w:val="center"/>
              <w:rPr>
                <w:rFonts w:ascii="Garamond" w:hAnsi="Garamond"/>
                <w:sz w:val="2"/>
                <w:szCs w:val="2"/>
              </w:rPr>
            </w:pPr>
            <w:r w:rsidRPr="00806AB1">
              <w:rPr>
                <w:rFonts w:ascii="Garamond" w:hAnsi="Garamond"/>
              </w:rPr>
              <w:t xml:space="preserve">Max 4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ADC0572" w14:textId="77777777" w:rsidTr="00806AB1">
        <w:trPr>
          <w:trHeight w:val="269"/>
        </w:trPr>
        <w:tc>
          <w:tcPr>
            <w:tcW w:w="6379" w:type="dxa"/>
          </w:tcPr>
          <w:p w14:paraId="64BEEA40" w14:textId="77777777" w:rsidR="00806AB1" w:rsidRPr="00806AB1" w:rsidRDefault="00806AB1" w:rsidP="00272E3C">
            <w:pPr>
              <w:pStyle w:val="TableParagraph"/>
              <w:spacing w:line="249" w:lineRule="exact"/>
              <w:ind w:left="2091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5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culturali</w:t>
            </w:r>
            <w:proofErr w:type="spellEnd"/>
          </w:p>
        </w:tc>
        <w:tc>
          <w:tcPr>
            <w:tcW w:w="1926" w:type="dxa"/>
          </w:tcPr>
          <w:p w14:paraId="0B2D88AC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</w:tcPr>
          <w:p w14:paraId="6CE0E5C7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4BA35692" w14:textId="77777777" w:rsidTr="00806AB1">
        <w:trPr>
          <w:trHeight w:val="537"/>
        </w:trPr>
        <w:tc>
          <w:tcPr>
            <w:tcW w:w="6379" w:type="dxa"/>
          </w:tcPr>
          <w:p w14:paraId="35C9AD86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Partecipazione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corsi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formazione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in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metodologie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didattiche</w:t>
            </w:r>
            <w:proofErr w:type="spellEnd"/>
          </w:p>
          <w:p w14:paraId="1512AF9F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innovative/inclusive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attinenti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la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figura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richiesta</w:t>
            </w:r>
            <w:proofErr w:type="spellEnd"/>
          </w:p>
        </w:tc>
        <w:tc>
          <w:tcPr>
            <w:tcW w:w="1926" w:type="dxa"/>
          </w:tcPr>
          <w:p w14:paraId="08E8143F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4A5D722E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7DF21883" w14:textId="77777777" w:rsidR="00806AB1" w:rsidRPr="00806AB1" w:rsidRDefault="00806AB1" w:rsidP="00272E3C">
            <w:pPr>
              <w:pStyle w:val="TableParagraph"/>
              <w:spacing w:line="249" w:lineRule="exact"/>
              <w:ind w:left="156" w:right="149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14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23AD1D90" w14:textId="77777777" w:rsidTr="00806AB1">
        <w:trPr>
          <w:trHeight w:val="537"/>
        </w:trPr>
        <w:tc>
          <w:tcPr>
            <w:tcW w:w="6379" w:type="dxa"/>
          </w:tcPr>
          <w:p w14:paraId="543CF7FA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Certificazioni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informatiche</w:t>
            </w:r>
            <w:proofErr w:type="spellEnd"/>
          </w:p>
        </w:tc>
        <w:tc>
          <w:tcPr>
            <w:tcW w:w="1926" w:type="dxa"/>
          </w:tcPr>
          <w:p w14:paraId="420222F6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67041BD8" w14:textId="77777777" w:rsidR="00806AB1" w:rsidRPr="00806AB1" w:rsidRDefault="00806AB1" w:rsidP="00272E3C">
            <w:pPr>
              <w:pStyle w:val="TableParagraph"/>
              <w:spacing w:before="11"/>
              <w:jc w:val="center"/>
              <w:rPr>
                <w:rFonts w:ascii="Garamond" w:hAnsi="Garamond"/>
                <w:sz w:val="21"/>
              </w:rPr>
            </w:pPr>
            <w:r w:rsidRPr="00806AB1">
              <w:rPr>
                <w:rFonts w:ascii="Garamond" w:hAnsi="Garamond"/>
              </w:rPr>
              <w:t xml:space="preserve">Max 8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881EBCA" w14:textId="77777777" w:rsidTr="00806AB1">
        <w:trPr>
          <w:trHeight w:val="268"/>
        </w:trPr>
        <w:tc>
          <w:tcPr>
            <w:tcW w:w="6379" w:type="dxa"/>
          </w:tcPr>
          <w:p w14:paraId="4353ECF6" w14:textId="77777777" w:rsidR="00806AB1" w:rsidRPr="00806AB1" w:rsidRDefault="00806AB1" w:rsidP="00272E3C">
            <w:pPr>
              <w:pStyle w:val="TableParagraph"/>
              <w:spacing w:line="248" w:lineRule="exact"/>
              <w:ind w:left="2093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specifici</w:t>
            </w:r>
            <w:proofErr w:type="spellEnd"/>
          </w:p>
        </w:tc>
        <w:tc>
          <w:tcPr>
            <w:tcW w:w="1926" w:type="dxa"/>
          </w:tcPr>
          <w:p w14:paraId="05B6766F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</w:tcPr>
          <w:p w14:paraId="43EA245D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2F23DB3B" w14:textId="77777777" w:rsidTr="00806AB1">
        <w:trPr>
          <w:trHeight w:val="268"/>
        </w:trPr>
        <w:tc>
          <w:tcPr>
            <w:tcW w:w="6379" w:type="dxa"/>
          </w:tcPr>
          <w:p w14:paraId="7B3F5C5A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Animatore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digitale</w:t>
            </w:r>
            <w:proofErr w:type="spellEnd"/>
          </w:p>
        </w:tc>
        <w:tc>
          <w:tcPr>
            <w:tcW w:w="1926" w:type="dxa"/>
          </w:tcPr>
          <w:p w14:paraId="48C6DCD5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  <w:p w14:paraId="1012C633" w14:textId="77777777" w:rsidR="00806AB1" w:rsidRPr="00806AB1" w:rsidRDefault="00806AB1" w:rsidP="00272E3C">
            <w:pPr>
              <w:pStyle w:val="TableParagraph"/>
              <w:spacing w:line="247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3B4A5ECE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  <w:sz w:val="18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20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E6E01F6" w14:textId="77777777" w:rsidTr="00806AB1">
        <w:trPr>
          <w:trHeight w:val="268"/>
        </w:trPr>
        <w:tc>
          <w:tcPr>
            <w:tcW w:w="6379" w:type="dxa"/>
          </w:tcPr>
          <w:p w14:paraId="0D9E2A79" w14:textId="77777777" w:rsidR="00806AB1" w:rsidRPr="00806AB1" w:rsidRDefault="00806AB1" w:rsidP="00272E3C">
            <w:pPr>
              <w:pStyle w:val="TableParagraph"/>
              <w:spacing w:before="11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Componente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Team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Innovazione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digitale</w:t>
            </w:r>
            <w:proofErr w:type="spellEnd"/>
          </w:p>
        </w:tc>
        <w:tc>
          <w:tcPr>
            <w:tcW w:w="1926" w:type="dxa"/>
          </w:tcPr>
          <w:p w14:paraId="07D014BD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54B853A7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53EF7C86" w14:textId="77777777" w:rsidTr="00806AB1">
        <w:trPr>
          <w:trHeight w:val="268"/>
        </w:trPr>
        <w:tc>
          <w:tcPr>
            <w:tcW w:w="6379" w:type="dxa"/>
          </w:tcPr>
          <w:p w14:paraId="1D4E2179" w14:textId="77777777" w:rsidR="00806AB1" w:rsidRPr="00806AB1" w:rsidRDefault="00806AB1" w:rsidP="00272E3C">
            <w:pPr>
              <w:pStyle w:val="TableParagraph"/>
              <w:spacing w:before="13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Funzione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Strumentale</w:t>
            </w:r>
            <w:proofErr w:type="spellEnd"/>
          </w:p>
        </w:tc>
        <w:tc>
          <w:tcPr>
            <w:tcW w:w="1926" w:type="dxa"/>
          </w:tcPr>
          <w:p w14:paraId="5966D009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5847C222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56EAC024" w14:textId="77777777" w:rsidTr="00806AB1">
        <w:trPr>
          <w:trHeight w:val="268"/>
        </w:trPr>
        <w:tc>
          <w:tcPr>
            <w:tcW w:w="6379" w:type="dxa"/>
          </w:tcPr>
          <w:p w14:paraId="25890948" w14:textId="77777777" w:rsidR="00806AB1" w:rsidRPr="00806AB1" w:rsidRDefault="00806AB1" w:rsidP="00272E3C">
            <w:pPr>
              <w:pStyle w:val="TableParagraph"/>
              <w:spacing w:before="11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Referente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Laboratorio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Informatico</w:t>
            </w:r>
            <w:proofErr w:type="spellEnd"/>
            <w:r w:rsidRPr="00806AB1">
              <w:rPr>
                <w:rFonts w:ascii="Garamond" w:hAnsi="Garamond"/>
              </w:rPr>
              <w:t>/</w:t>
            </w:r>
            <w:proofErr w:type="spellStart"/>
            <w:r w:rsidRPr="00806AB1">
              <w:rPr>
                <w:rFonts w:ascii="Garamond" w:hAnsi="Garamond"/>
              </w:rPr>
              <w:t>Scientifico</w:t>
            </w:r>
            <w:proofErr w:type="spellEnd"/>
          </w:p>
        </w:tc>
        <w:tc>
          <w:tcPr>
            <w:tcW w:w="1926" w:type="dxa"/>
          </w:tcPr>
          <w:p w14:paraId="1535D884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4DBFECC2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4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60BD752" w14:textId="77777777" w:rsidTr="00806AB1">
        <w:trPr>
          <w:trHeight w:val="268"/>
        </w:trPr>
        <w:tc>
          <w:tcPr>
            <w:tcW w:w="6379" w:type="dxa"/>
          </w:tcPr>
          <w:p w14:paraId="06DA13FA" w14:textId="77777777" w:rsidR="00806AB1" w:rsidRPr="00806AB1" w:rsidRDefault="00806AB1" w:rsidP="00272E3C">
            <w:pPr>
              <w:pStyle w:val="TableParagraph"/>
              <w:spacing w:before="13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RSPP</w:t>
            </w:r>
          </w:p>
        </w:tc>
        <w:tc>
          <w:tcPr>
            <w:tcW w:w="1926" w:type="dxa"/>
          </w:tcPr>
          <w:p w14:paraId="773D0AB3" w14:textId="77777777" w:rsidR="00806AB1" w:rsidRPr="00806AB1" w:rsidRDefault="00806AB1" w:rsidP="00272E3C">
            <w:pPr>
              <w:pStyle w:val="TableParagraph"/>
              <w:spacing w:before="13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7BD06DA9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CBF6A04" w14:textId="77777777" w:rsidTr="00806AB1">
        <w:trPr>
          <w:trHeight w:val="266"/>
        </w:trPr>
        <w:tc>
          <w:tcPr>
            <w:tcW w:w="6379" w:type="dxa"/>
            <w:tcBorders>
              <w:top w:val="single" w:sz="6" w:space="0" w:color="000000"/>
            </w:tcBorders>
          </w:tcPr>
          <w:p w14:paraId="0F502010" w14:textId="77777777" w:rsidR="00806AB1" w:rsidRPr="00806AB1" w:rsidRDefault="00806AB1" w:rsidP="00272E3C">
            <w:pPr>
              <w:pStyle w:val="TableParagraph"/>
              <w:spacing w:line="246" w:lineRule="exact"/>
              <w:ind w:left="2095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Esperienze</w:t>
            </w:r>
            <w:proofErr w:type="spellEnd"/>
            <w:r w:rsidRPr="00806AB1">
              <w:rPr>
                <w:rFonts w:ascii="Garamond" w:hAnsi="Garamond"/>
                <w:b/>
                <w:spacing w:val="-7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PROFESSIONALI</w:t>
            </w:r>
          </w:p>
        </w:tc>
        <w:tc>
          <w:tcPr>
            <w:tcW w:w="1926" w:type="dxa"/>
            <w:tcBorders>
              <w:top w:val="single" w:sz="6" w:space="0" w:color="000000"/>
            </w:tcBorders>
          </w:tcPr>
          <w:p w14:paraId="0FEAACEE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  <w:tcBorders>
              <w:top w:val="single" w:sz="6" w:space="0" w:color="000000"/>
            </w:tcBorders>
          </w:tcPr>
          <w:p w14:paraId="38F8D2E5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29D99F53" w14:textId="77777777" w:rsidTr="00806AB1">
        <w:trPr>
          <w:trHeight w:val="537"/>
        </w:trPr>
        <w:tc>
          <w:tcPr>
            <w:tcW w:w="6379" w:type="dxa"/>
          </w:tcPr>
          <w:p w14:paraId="1652F898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Esperienza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Progettazione</w:t>
            </w:r>
            <w:proofErr w:type="spellEnd"/>
            <w:r w:rsidRPr="00806AB1">
              <w:rPr>
                <w:rFonts w:ascii="Garamond" w:hAnsi="Garamond"/>
              </w:rPr>
              <w:t>/</w:t>
            </w:r>
            <w:proofErr w:type="spellStart"/>
            <w:r w:rsidRPr="00806AB1">
              <w:rPr>
                <w:rFonts w:ascii="Garamond" w:hAnsi="Garamond"/>
              </w:rPr>
              <w:t>Collaudo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nel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settore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riferimento</w:t>
            </w:r>
            <w:proofErr w:type="spellEnd"/>
          </w:p>
          <w:p w14:paraId="08178A3B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(FESR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e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Laboratori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specifici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</w:tc>
        <w:tc>
          <w:tcPr>
            <w:tcW w:w="1926" w:type="dxa"/>
          </w:tcPr>
          <w:p w14:paraId="0A1EB6F4" w14:textId="77777777" w:rsidR="00806AB1" w:rsidRPr="00806AB1" w:rsidRDefault="00806AB1" w:rsidP="00272E3C">
            <w:pPr>
              <w:pStyle w:val="TableParagraph"/>
              <w:spacing w:line="249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2"/>
              </w:rPr>
              <w:t xml:space="preserve"> </w:t>
            </w:r>
          </w:p>
        </w:tc>
        <w:tc>
          <w:tcPr>
            <w:tcW w:w="1534" w:type="dxa"/>
          </w:tcPr>
          <w:p w14:paraId="575D66FC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3544C22A" w14:textId="77777777" w:rsidR="00806AB1" w:rsidRPr="00806AB1" w:rsidRDefault="00806AB1" w:rsidP="00272E3C">
            <w:pPr>
              <w:pStyle w:val="TableParagraph"/>
              <w:spacing w:line="249" w:lineRule="exact"/>
              <w:ind w:left="156" w:right="149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20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584C737" w14:textId="77777777" w:rsidTr="00806AB1">
        <w:trPr>
          <w:trHeight w:val="537"/>
        </w:trPr>
        <w:tc>
          <w:tcPr>
            <w:tcW w:w="6379" w:type="dxa"/>
          </w:tcPr>
          <w:p w14:paraId="1CC1F35E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Esperienza</w:t>
            </w:r>
            <w:proofErr w:type="spellEnd"/>
            <w:r w:rsidRPr="00806AB1">
              <w:rPr>
                <w:rFonts w:ascii="Garamond" w:hAnsi="Garamond"/>
              </w:rPr>
              <w:t xml:space="preserve"> di </w:t>
            </w:r>
            <w:proofErr w:type="spellStart"/>
            <w:r w:rsidRPr="00806AB1">
              <w:rPr>
                <w:rFonts w:ascii="Garamond" w:hAnsi="Garamond"/>
              </w:rPr>
              <w:t>Esperto</w:t>
            </w:r>
            <w:proofErr w:type="spellEnd"/>
            <w:r w:rsidRPr="00806AB1">
              <w:rPr>
                <w:rFonts w:ascii="Garamond" w:hAnsi="Garamond"/>
              </w:rPr>
              <w:t xml:space="preserve">/tutor in </w:t>
            </w:r>
            <w:proofErr w:type="spellStart"/>
            <w:r w:rsidRPr="00806AB1">
              <w:rPr>
                <w:rFonts w:ascii="Garamond" w:hAnsi="Garamond"/>
              </w:rPr>
              <w:t>corsi</w:t>
            </w:r>
            <w:proofErr w:type="spellEnd"/>
            <w:r w:rsidRPr="00806AB1">
              <w:rPr>
                <w:rFonts w:ascii="Garamond" w:hAnsi="Garamond"/>
              </w:rPr>
              <w:t xml:space="preserve"> PON/POR </w:t>
            </w:r>
            <w:proofErr w:type="spellStart"/>
            <w:r w:rsidRPr="00806AB1">
              <w:rPr>
                <w:rFonts w:ascii="Garamond" w:hAnsi="Garamond"/>
              </w:rPr>
              <w:t>su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metodologie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didattiche</w:t>
            </w:r>
            <w:proofErr w:type="spellEnd"/>
            <w:r w:rsidRPr="00806AB1">
              <w:rPr>
                <w:rFonts w:ascii="Garamond" w:hAnsi="Garamond"/>
              </w:rPr>
              <w:t xml:space="preserve"> innovative</w:t>
            </w:r>
          </w:p>
        </w:tc>
        <w:tc>
          <w:tcPr>
            <w:tcW w:w="1926" w:type="dxa"/>
          </w:tcPr>
          <w:p w14:paraId="57A22A2C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0338CFB3" w14:textId="77777777" w:rsidR="00806AB1" w:rsidRPr="00806AB1" w:rsidRDefault="00806AB1" w:rsidP="00272E3C">
            <w:pPr>
              <w:pStyle w:val="TableParagraph"/>
              <w:spacing w:before="11"/>
              <w:jc w:val="center"/>
              <w:rPr>
                <w:rFonts w:ascii="Garamond" w:hAnsi="Garamond"/>
                <w:sz w:val="21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C5D98F9" w14:textId="77777777" w:rsidTr="00806AB1">
        <w:trPr>
          <w:trHeight w:val="268"/>
        </w:trPr>
        <w:tc>
          <w:tcPr>
            <w:tcW w:w="6379" w:type="dxa"/>
          </w:tcPr>
          <w:p w14:paraId="41DB63DF" w14:textId="77777777" w:rsidR="00806AB1" w:rsidRPr="00806AB1" w:rsidRDefault="00806AB1" w:rsidP="00272E3C">
            <w:pPr>
              <w:pStyle w:val="TableParagraph"/>
              <w:jc w:val="right"/>
              <w:rPr>
                <w:rFonts w:ascii="Garamond" w:hAnsi="Garamond"/>
                <w:sz w:val="18"/>
              </w:rPr>
            </w:pPr>
            <w:r w:rsidRPr="00806AB1">
              <w:rPr>
                <w:rFonts w:ascii="Garamond" w:hAnsi="Garamond"/>
                <w:b/>
              </w:rPr>
              <w:t>TOTALE</w:t>
            </w:r>
          </w:p>
        </w:tc>
        <w:tc>
          <w:tcPr>
            <w:tcW w:w="1926" w:type="dxa"/>
          </w:tcPr>
          <w:p w14:paraId="18933928" w14:textId="77777777" w:rsidR="00806AB1" w:rsidRPr="00806AB1" w:rsidRDefault="00806AB1" w:rsidP="00272E3C">
            <w:pPr>
              <w:pStyle w:val="TableParagraph"/>
              <w:spacing w:line="248" w:lineRule="exact"/>
              <w:rPr>
                <w:rFonts w:ascii="Garamond" w:hAnsi="Garamond"/>
                <w:b/>
              </w:rPr>
            </w:pPr>
          </w:p>
        </w:tc>
        <w:tc>
          <w:tcPr>
            <w:tcW w:w="1534" w:type="dxa"/>
          </w:tcPr>
          <w:p w14:paraId="63047085" w14:textId="77777777" w:rsidR="00806AB1" w:rsidRPr="00806AB1" w:rsidRDefault="00806AB1" w:rsidP="00272E3C">
            <w:pPr>
              <w:pStyle w:val="TableParagraph"/>
              <w:spacing w:line="248" w:lineRule="exact"/>
              <w:ind w:left="155" w:right="149"/>
              <w:jc w:val="center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</w:rPr>
              <w:t>120</w:t>
            </w:r>
            <w:r w:rsidRPr="00806AB1">
              <w:rPr>
                <w:rFonts w:ascii="Garamond" w:hAnsi="Garamond"/>
                <w:b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punti</w:t>
            </w:r>
            <w:proofErr w:type="spellEnd"/>
          </w:p>
        </w:tc>
      </w:tr>
    </w:tbl>
    <w:p w14:paraId="577483EF" w14:textId="502365B0" w:rsidR="00806AB1" w:rsidRDefault="00806AB1" w:rsidP="00806AB1">
      <w:pPr>
        <w:pStyle w:val="Corpotesto"/>
        <w:spacing w:line="264" w:lineRule="auto"/>
        <w:ind w:right="146"/>
        <w:jc w:val="both"/>
        <w:rPr>
          <w:spacing w:val="1"/>
        </w:rPr>
      </w:pPr>
    </w:p>
    <w:p w14:paraId="7900F736" w14:textId="0111F6BD" w:rsidR="00806AB1" w:rsidRPr="00806AB1" w:rsidRDefault="00806AB1" w:rsidP="00806AB1">
      <w:pPr>
        <w:pStyle w:val="Corpotesto"/>
        <w:spacing w:line="264" w:lineRule="auto"/>
        <w:ind w:right="146"/>
        <w:jc w:val="center"/>
        <w:rPr>
          <w:rFonts w:ascii="Garamond" w:hAnsi="Garamond"/>
          <w:spacing w:val="1"/>
        </w:rPr>
      </w:pPr>
      <w:r w:rsidRPr="00806AB1">
        <w:rPr>
          <w:rFonts w:ascii="Garamond" w:hAnsi="Garamond"/>
          <w:spacing w:val="1"/>
        </w:rPr>
        <w:t>Luogo e data                                                                           Firma del partecipante</w:t>
      </w:r>
    </w:p>
    <w:p w14:paraId="5247097A" w14:textId="77777777" w:rsidR="00806AB1" w:rsidRPr="002A3791" w:rsidRDefault="00806AB1" w:rsidP="00EC3183">
      <w:pPr>
        <w:jc w:val="both"/>
        <w:rPr>
          <w:rFonts w:ascii="Garamond" w:hAnsi="Garamond"/>
          <w:sz w:val="16"/>
          <w:szCs w:val="16"/>
        </w:rPr>
      </w:pPr>
    </w:p>
    <w:sectPr w:rsidR="00806AB1" w:rsidRPr="002A3791" w:rsidSect="00806AB1">
      <w:footerReference w:type="even" r:id="rId9"/>
      <w:footerReference w:type="default" r:id="rId10"/>
      <w:pgSz w:w="11907" w:h="16839" w:code="9"/>
      <w:pgMar w:top="851" w:right="1134" w:bottom="0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C6C16" w14:textId="77777777" w:rsidR="00C257D4" w:rsidRDefault="00C257D4">
      <w:r>
        <w:separator/>
      </w:r>
    </w:p>
  </w:endnote>
  <w:endnote w:type="continuationSeparator" w:id="0">
    <w:p w14:paraId="469912FF" w14:textId="77777777" w:rsidR="00C257D4" w:rsidRDefault="00C2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1D7F" w14:textId="77777777" w:rsidR="00C257D4" w:rsidRDefault="00C257D4">
      <w:r>
        <w:separator/>
      </w:r>
    </w:p>
  </w:footnote>
  <w:footnote w:type="continuationSeparator" w:id="0">
    <w:p w14:paraId="032F2BCE" w14:textId="77777777" w:rsidR="00C257D4" w:rsidRDefault="00C2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573E6"/>
    <w:rsid w:val="00062E4A"/>
    <w:rsid w:val="000670A5"/>
    <w:rsid w:val="0007048C"/>
    <w:rsid w:val="00072224"/>
    <w:rsid w:val="000736AB"/>
    <w:rsid w:val="00073CEA"/>
    <w:rsid w:val="00074557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3791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04D2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6AB1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22D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34A4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750B4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46D14-E095-432C-9739-51A748BD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5</cp:revision>
  <cp:lastPrinted>2020-02-24T13:03:00Z</cp:lastPrinted>
  <dcterms:created xsi:type="dcterms:W3CDTF">2023-10-14T19:10:00Z</dcterms:created>
  <dcterms:modified xsi:type="dcterms:W3CDTF">2023-10-17T11:41:00Z</dcterms:modified>
</cp:coreProperties>
</file>